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3F" w:rsidRDefault="00F816C4">
      <w:pPr>
        <w:sectPr w:rsidR="00133C3F">
          <w:type w:val="continuous"/>
          <w:pgSz w:w="11900" w:h="16840"/>
          <w:pgMar w:top="0" w:right="0" w:bottom="0" w:left="0" w:header="720" w:footer="720" w:gutter="0"/>
          <w:cols w:space="720"/>
        </w:sectPr>
      </w:pP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width:594.75pt;height:842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  <w10:wrap type="none"/>
            <w10:anchorlock/>
          </v:shape>
        </w:pict>
      </w:r>
    </w:p>
    <w:bookmarkStart w:id="0" w:name="_GoBack"/>
    <w:p w:rsidR="00133C3F" w:rsidRDefault="00F816C4">
      <w:r>
        <w:rPr>
          <w:noProof/>
        </w:rPr>
      </w:r>
      <w:r>
        <w:pict>
          <v:shape id="_x0000_s1029" type="#_x0000_t75" style="width:594.75pt;height:842.2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wrap type="none"/>
            <w10:anchorlock/>
          </v:shape>
        </w:pict>
      </w:r>
      <w:bookmarkEnd w:id="0"/>
    </w:p>
    <w:sectPr w:rsidR="00133C3F">
      <w:pgSz w:w="1190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21582"/>
    <w:multiLevelType w:val="multilevel"/>
    <w:tmpl w:val="81CCD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33C3F"/>
    <w:rsid w:val="00133C3F"/>
    <w:rsid w:val="00EB04D6"/>
    <w:rsid w:val="00F8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PC-48</dc:creator>
  <cp:lastModifiedBy>PC-48</cp:lastModifiedBy>
  <cp:revision>2</cp:revision>
  <dcterms:created xsi:type="dcterms:W3CDTF">2022-09-23T08:59:00Z</dcterms:created>
  <dcterms:modified xsi:type="dcterms:W3CDTF">2022-09-23T08:59:00Z</dcterms:modified>
</cp:coreProperties>
</file>